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E22F42" w:rsidTr="00E22F42">
        <w:tc>
          <w:tcPr>
            <w:tcW w:w="9360" w:type="dxa"/>
            <w:vAlign w:val="bottom"/>
          </w:tcPr>
          <w:p w:rsidR="00E22F42" w:rsidRDefault="00E22F42" w:rsidP="00E22F42">
            <w:pPr>
              <w:pStyle w:val="Heading1"/>
              <w:outlineLvl w:val="0"/>
            </w:pPr>
            <w:r>
              <w:t xml:space="preserve">Roger </w:t>
            </w:r>
            <w:proofErr w:type="spellStart"/>
            <w:r>
              <w:t>Blobaum</w:t>
            </w:r>
            <w:proofErr w:type="spellEnd"/>
            <w:r>
              <w:t xml:space="preserve"> Student Travel Fund</w:t>
            </w:r>
          </w:p>
        </w:tc>
      </w:tr>
    </w:tbl>
    <w:p w:rsidR="008D0133" w:rsidRPr="0036244F" w:rsidRDefault="00855A6B" w:rsidP="00855A6B">
      <w:pPr>
        <w:pStyle w:val="Heading2"/>
      </w:pPr>
      <w: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6"/>
        <w:gridCol w:w="6674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A01B1C">
            <w:r>
              <w:t>Campus ID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E-Mail Address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334896" w:rsidTr="00855A6B">
        <w:tc>
          <w:tcPr>
            <w:tcW w:w="2724" w:type="dxa"/>
            <w:vAlign w:val="center"/>
          </w:tcPr>
          <w:p w:rsidR="00334896" w:rsidRDefault="00334896" w:rsidP="001C369F">
            <w:r>
              <w:t>Phone Number</w:t>
            </w:r>
          </w:p>
        </w:tc>
        <w:tc>
          <w:tcPr>
            <w:tcW w:w="6852" w:type="dxa"/>
            <w:vAlign w:val="center"/>
          </w:tcPr>
          <w:p w:rsidR="00334896" w:rsidRDefault="00334896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CALS Graduate Program (e.g. Horticulture MS)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Estimated Graduation Term &amp; Year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A01B1C">
            <w:r>
              <w:t>Major Professor(s)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</w:tbl>
    <w:p w:rsidR="008D0133" w:rsidRDefault="001C369F">
      <w:pPr>
        <w:pStyle w:val="Heading2"/>
      </w:pPr>
      <w:r>
        <w:t>Description of Research Project</w:t>
      </w:r>
      <w:r w:rsidR="00705817">
        <w:t xml:space="preserve"> and Involvement in Organic Agriculture</w:t>
      </w:r>
    </w:p>
    <w:p w:rsidR="00855A6B" w:rsidRPr="00855A6B" w:rsidRDefault="001C369F" w:rsidP="00855A6B">
      <w:pPr>
        <w:pStyle w:val="Heading3"/>
      </w:pPr>
      <w:r>
        <w:t>Please provide a brief description of your graduate research project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70581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5817" w:rsidRPr="00112AFE" w:rsidRDefault="00705817" w:rsidP="00705817"/>
        </w:tc>
      </w:tr>
    </w:tbl>
    <w:p w:rsidR="00705817" w:rsidRDefault="00705817"/>
    <w:p w:rsidR="00705817" w:rsidRPr="00855A6B" w:rsidRDefault="00705817" w:rsidP="00705817">
      <w:pPr>
        <w:pStyle w:val="Heading3"/>
      </w:pPr>
      <w:r>
        <w:t xml:space="preserve">Please provide a brief </w:t>
      </w:r>
      <w:r w:rsidRPr="00705817">
        <w:t>description of any involvement you have had in organic agriculture research, outreach, and education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 w:rsidP="00705817"/>
        </w:tc>
      </w:tr>
    </w:tbl>
    <w:p w:rsidR="008D0133" w:rsidRDefault="001C369F">
      <w:pPr>
        <w:pStyle w:val="Heading2"/>
      </w:pPr>
      <w:bookmarkStart w:id="0" w:name="OLE_LINK1"/>
      <w:bookmarkStart w:id="1" w:name="OLE_LINK2"/>
      <w:r>
        <w:t>Organic Conference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5"/>
        <w:gridCol w:w="6675"/>
      </w:tblGrid>
      <w:tr w:rsidR="001C369F" w:rsidTr="00EB1923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bookmarkEnd w:id="0"/>
          <w:bookmarkEnd w:id="1"/>
          <w:p w:rsidR="001C369F" w:rsidRPr="00112AFE" w:rsidRDefault="001C369F" w:rsidP="00EB1923">
            <w:r>
              <w:t>Name of Conference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1C369F" w:rsidRDefault="001C369F" w:rsidP="00EB1923"/>
        </w:tc>
      </w:tr>
      <w:tr w:rsidR="001C369F" w:rsidTr="00EB1923">
        <w:tc>
          <w:tcPr>
            <w:tcW w:w="2724" w:type="dxa"/>
            <w:vAlign w:val="center"/>
          </w:tcPr>
          <w:p w:rsidR="001C369F" w:rsidRPr="00112AFE" w:rsidRDefault="001C369F" w:rsidP="001C369F">
            <w:r>
              <w:t>Conference Dates</w:t>
            </w:r>
          </w:p>
        </w:tc>
        <w:tc>
          <w:tcPr>
            <w:tcW w:w="6852" w:type="dxa"/>
            <w:vAlign w:val="center"/>
          </w:tcPr>
          <w:p w:rsidR="001C369F" w:rsidRDefault="001C369F" w:rsidP="00EB1923"/>
        </w:tc>
      </w:tr>
      <w:tr w:rsidR="001C369F" w:rsidTr="00EB1923">
        <w:tc>
          <w:tcPr>
            <w:tcW w:w="2724" w:type="dxa"/>
            <w:vAlign w:val="center"/>
          </w:tcPr>
          <w:p w:rsidR="001C369F" w:rsidRPr="00112AFE" w:rsidRDefault="001C369F" w:rsidP="001C369F">
            <w:r>
              <w:t>Conference Location</w:t>
            </w:r>
          </w:p>
        </w:tc>
        <w:tc>
          <w:tcPr>
            <w:tcW w:w="6852" w:type="dxa"/>
            <w:vAlign w:val="center"/>
          </w:tcPr>
          <w:p w:rsidR="001C369F" w:rsidRDefault="001C369F" w:rsidP="00EB1923"/>
        </w:tc>
      </w:tr>
      <w:tr w:rsidR="00705817" w:rsidTr="00EB1923">
        <w:tc>
          <w:tcPr>
            <w:tcW w:w="2724" w:type="dxa"/>
            <w:vAlign w:val="center"/>
          </w:tcPr>
          <w:p w:rsidR="00705817" w:rsidRDefault="00705817" w:rsidP="001C369F">
            <w:r>
              <w:t>Conference Website</w:t>
            </w:r>
          </w:p>
        </w:tc>
        <w:tc>
          <w:tcPr>
            <w:tcW w:w="6852" w:type="dxa"/>
            <w:vAlign w:val="center"/>
          </w:tcPr>
          <w:p w:rsidR="00705817" w:rsidRDefault="00705817" w:rsidP="00EB1923"/>
        </w:tc>
      </w:tr>
    </w:tbl>
    <w:p w:rsidR="00855A6B" w:rsidRDefault="00855A6B" w:rsidP="001C369F"/>
    <w:p w:rsidR="001C369F" w:rsidRPr="00855A6B" w:rsidRDefault="001C369F" w:rsidP="001C369F">
      <w:pPr>
        <w:pStyle w:val="Heading3"/>
      </w:pPr>
      <w:r>
        <w:lastRenderedPageBreak/>
        <w:t>Please briefly describe how attending this conference will support and/or enhance your research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1C369F" w:rsidTr="00EB1923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C369F" w:rsidRPr="00112AFE" w:rsidRDefault="001C369F" w:rsidP="00EB1923"/>
        </w:tc>
      </w:tr>
    </w:tbl>
    <w:p w:rsidR="00705817" w:rsidRDefault="00705817" w:rsidP="00705817">
      <w:pPr>
        <w:pStyle w:val="Heading2"/>
      </w:pPr>
      <w:r>
        <w:t>Proposed Budget for Conference</w:t>
      </w:r>
    </w:p>
    <w:p w:rsidR="00C25DCE" w:rsidRPr="00C25DCE" w:rsidRDefault="00C25DCE">
      <w:pPr>
        <w:rPr>
          <w:b/>
          <w:color w:val="FF0000"/>
        </w:rPr>
      </w:pPr>
      <w:r>
        <w:rPr>
          <w:b/>
          <w:color w:val="FF0000"/>
        </w:rPr>
        <w:t xml:space="preserve">PLEASE </w:t>
      </w:r>
      <w:r w:rsidRPr="00C25DCE">
        <w:rPr>
          <w:b/>
          <w:color w:val="FF0000"/>
        </w:rPr>
        <w:t xml:space="preserve">DELETE THE </w:t>
      </w:r>
      <w:r>
        <w:rPr>
          <w:b/>
          <w:color w:val="FF0000"/>
        </w:rPr>
        <w:t xml:space="preserve">FOLLOWING </w:t>
      </w:r>
      <w:r w:rsidRPr="00C25DCE">
        <w:rPr>
          <w:b/>
          <w:color w:val="FF0000"/>
        </w:rPr>
        <w:t>RED</w:t>
      </w:r>
      <w:r>
        <w:rPr>
          <w:b/>
          <w:color w:val="FF0000"/>
        </w:rPr>
        <w:t xml:space="preserve"> TEXT BEFORE SUBMITTING!</w:t>
      </w:r>
    </w:p>
    <w:p w:rsidR="00C25DCE" w:rsidRDefault="00C25DCE"/>
    <w:p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 xml:space="preserve">The proposed budget should abide by UW Travel Policies - </w:t>
      </w:r>
      <w:hyperlink r:id="rId6" w:history="1">
        <w:r w:rsidR="00CB4F14" w:rsidRPr="008C030D">
          <w:rPr>
            <w:rStyle w:val="Hyperlink"/>
          </w:rPr>
          <w:t>https://businessservices.wisc.edu/travel-reimbursement/</w:t>
        </w:r>
      </w:hyperlink>
      <w:r w:rsidR="00CB4F14">
        <w:t xml:space="preserve"> </w:t>
      </w:r>
      <w:r w:rsidR="00B4747F" w:rsidRPr="00B4747F">
        <w:rPr>
          <w:color w:val="FF0000"/>
        </w:rPr>
        <w:t xml:space="preserve"> </w:t>
      </w:r>
    </w:p>
    <w:p w:rsidR="00B4747F" w:rsidRPr="00B4747F" w:rsidRDefault="00B4747F">
      <w:pPr>
        <w:rPr>
          <w:color w:val="FF0000"/>
        </w:rPr>
      </w:pPr>
    </w:p>
    <w:p w:rsidR="00B4747F" w:rsidRPr="00B4747F" w:rsidRDefault="00B4747F">
      <w:pPr>
        <w:rPr>
          <w:color w:val="FF0000"/>
        </w:rPr>
      </w:pPr>
      <w:r w:rsidRPr="00B4747F">
        <w:rPr>
          <w:color w:val="FF0000"/>
        </w:rPr>
        <w:t xml:space="preserve">A helpful guide </w:t>
      </w:r>
      <w:r>
        <w:rPr>
          <w:color w:val="FF0000"/>
        </w:rPr>
        <w:t>for</w:t>
      </w:r>
      <w:r w:rsidRPr="00B4747F">
        <w:rPr>
          <w:color w:val="FF0000"/>
        </w:rPr>
        <w:t xml:space="preserve"> trip planning can be found here: </w:t>
      </w:r>
      <w:r w:rsidR="00CB4F14" w:rsidRPr="00CB4F14">
        <w:t>https://businessservices.wisc.edu/travel-reimbursement/planning-a-trip/</w:t>
      </w:r>
    </w:p>
    <w:p w:rsidR="00154ACC" w:rsidRPr="00B4747F" w:rsidRDefault="00154ACC">
      <w:pPr>
        <w:rPr>
          <w:color w:val="FF0000"/>
        </w:rPr>
      </w:pPr>
    </w:p>
    <w:p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>Things to consider in your budget:</w:t>
      </w:r>
    </w:p>
    <w:p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Conference Registration (Note if it includes any meals or lodging)</w:t>
      </w:r>
    </w:p>
    <w:p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How are you getting there?</w:t>
      </w:r>
    </w:p>
    <w:p w:rsidR="00154ACC" w:rsidRPr="00B4747F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>Airfare (Must be booked through Fox World Travel)</w:t>
      </w:r>
    </w:p>
    <w:p w:rsidR="00154ACC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 xml:space="preserve">Ground Transportation </w:t>
      </w:r>
    </w:p>
    <w:p w:rsidR="00B4747F" w:rsidRDefault="00B4747F" w:rsidP="00F12161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Lodging</w:t>
      </w:r>
      <w:r w:rsidR="00F12161">
        <w:rPr>
          <w:color w:val="FF0000"/>
        </w:rPr>
        <w:t xml:space="preserve"> (Note: </w:t>
      </w:r>
      <w:r w:rsidR="00F12161" w:rsidRPr="00F12161">
        <w:rPr>
          <w:color w:val="FF0000"/>
        </w:rPr>
        <w:t xml:space="preserve">Use of internet based lodging brokers or third party sites (e.g. Expedia, Hotels.com, Kayak, Priceline, Airbnb, </w:t>
      </w:r>
      <w:proofErr w:type="gramStart"/>
      <w:r w:rsidR="00F12161" w:rsidRPr="00F12161">
        <w:rPr>
          <w:color w:val="FF0000"/>
        </w:rPr>
        <w:t>Hotwire</w:t>
      </w:r>
      <w:proofErr w:type="gramEnd"/>
      <w:r w:rsidR="00F12161" w:rsidRPr="00F12161">
        <w:rPr>
          <w:color w:val="FF0000"/>
        </w:rPr>
        <w:t>) is prohibited.</w:t>
      </w:r>
      <w:r w:rsidR="00F12161">
        <w:rPr>
          <w:color w:val="FF0000"/>
        </w:rPr>
        <w:t>)</w:t>
      </w:r>
    </w:p>
    <w:p w:rsidR="00B4747F" w:rsidRDefault="00B4747F" w:rsidP="00B4747F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Miscellaneous Expenses (e.g. Baggage Fees, Meals, Local Transportation)</w:t>
      </w:r>
    </w:p>
    <w:p w:rsidR="00B4747F" w:rsidRDefault="00B4747F" w:rsidP="00B4747F">
      <w:pPr>
        <w:rPr>
          <w:color w:val="FF0000"/>
        </w:rPr>
      </w:pPr>
    </w:p>
    <w:p w:rsidR="00C25DCE" w:rsidRDefault="00B4747F">
      <w:r>
        <w:rPr>
          <w:color w:val="FF0000"/>
        </w:rPr>
        <w:t>Please provide an estimated budget below. Please add/delete rows as needed. Any questions can be directed to Kathryn Jones, kjones26@wisc.edu</w:t>
      </w:r>
      <w:bookmarkStart w:id="2" w:name="_GoBack"/>
      <w:bookmarkEnd w:id="2"/>
    </w:p>
    <w:p w:rsidR="00C25DCE" w:rsidRDefault="00C25D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3"/>
        <w:gridCol w:w="1797"/>
        <w:gridCol w:w="2946"/>
        <w:gridCol w:w="1524"/>
      </w:tblGrid>
      <w:tr w:rsidR="00154ACC" w:rsidTr="00154ACC">
        <w:tc>
          <w:tcPr>
            <w:tcW w:w="3168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Expense</w:t>
            </w:r>
          </w:p>
        </w:tc>
        <w:tc>
          <w:tcPr>
            <w:tcW w:w="1823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Estimated Cost</w:t>
            </w:r>
            <w:r>
              <w:rPr>
                <w:b/>
              </w:rPr>
              <w:t>s</w:t>
            </w:r>
          </w:p>
        </w:tc>
        <w:tc>
          <w:tcPr>
            <w:tcW w:w="3037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Notes</w:t>
            </w:r>
          </w:p>
        </w:tc>
        <w:tc>
          <w:tcPr>
            <w:tcW w:w="1548" w:type="dxa"/>
          </w:tcPr>
          <w:p w:rsidR="00154ACC" w:rsidRPr="00705817" w:rsidRDefault="00296381" w:rsidP="001C369F">
            <w:pPr>
              <w:rPr>
                <w:b/>
              </w:rPr>
            </w:pPr>
            <w:r>
              <w:rPr>
                <w:b/>
              </w:rPr>
              <w:t>Already paid for</w:t>
            </w:r>
            <w:r w:rsidR="00154ACC">
              <w:rPr>
                <w:b/>
              </w:rPr>
              <w:t>? Y/N</w:t>
            </w:r>
          </w:p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705817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</w:tbl>
    <w:p w:rsidR="001C369F" w:rsidRDefault="001C369F" w:rsidP="001C369F"/>
    <w:p w:rsidR="00E22F42" w:rsidRPr="00855A6B" w:rsidRDefault="00E22F42" w:rsidP="00E22F42">
      <w:pPr>
        <w:pStyle w:val="Heading3"/>
      </w:pPr>
      <w:r>
        <w:t>Please indicate if there are any alternative sources of funding for your travel.</w:t>
      </w:r>
    </w:p>
    <w:tbl>
      <w:tblPr>
        <w:tblStyle w:val="TableGrid"/>
        <w:tblW w:w="4984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20"/>
      </w:tblGrid>
      <w:tr w:rsidR="00E22F42" w:rsidTr="00F12161">
        <w:trPr>
          <w:trHeight w:hRule="exact" w:val="1733"/>
        </w:trPr>
        <w:tc>
          <w:tcPr>
            <w:tcW w:w="93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22F42" w:rsidRPr="00112AFE" w:rsidRDefault="00E22F42" w:rsidP="00EB1923"/>
        </w:tc>
      </w:tr>
    </w:tbl>
    <w:p w:rsidR="00705817" w:rsidRPr="001C369F" w:rsidRDefault="00705817" w:rsidP="001C369F"/>
    <w:sectPr w:rsidR="00705817" w:rsidRPr="001C369F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82886"/>
    <w:multiLevelType w:val="hybridMultilevel"/>
    <w:tmpl w:val="8B14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69F"/>
    <w:rsid w:val="00154ACC"/>
    <w:rsid w:val="001C200E"/>
    <w:rsid w:val="001C369F"/>
    <w:rsid w:val="00296381"/>
    <w:rsid w:val="00334896"/>
    <w:rsid w:val="004A0A03"/>
    <w:rsid w:val="00705817"/>
    <w:rsid w:val="00855A6B"/>
    <w:rsid w:val="008D0133"/>
    <w:rsid w:val="0097298E"/>
    <w:rsid w:val="00993B1C"/>
    <w:rsid w:val="00A01B1C"/>
    <w:rsid w:val="00B4747F"/>
    <w:rsid w:val="00C25DCE"/>
    <w:rsid w:val="00CB4F14"/>
    <w:rsid w:val="00D24B9A"/>
    <w:rsid w:val="00E22F42"/>
    <w:rsid w:val="00F1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AA04F0"/>
  <w15:docId w15:val="{989CBA28-2EE6-462D-841B-9ED5BEFF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154ACC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54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18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usinessservices.wisc.edu/travel-reimbursemen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.%20Jones\AppData\Roaming\Microsoft\Templates\Volunteer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application</Template>
  <TotalTime>4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K. Jones</dc:creator>
  <cp:keywords/>
  <cp:lastModifiedBy>Kathryn Jones</cp:lastModifiedBy>
  <cp:revision>4</cp:revision>
  <cp:lastPrinted>2003-07-23T17:40:00Z</cp:lastPrinted>
  <dcterms:created xsi:type="dcterms:W3CDTF">2018-03-07T18:51:00Z</dcterms:created>
  <dcterms:modified xsi:type="dcterms:W3CDTF">2019-11-25T19:35:00Z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