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E22F42" w:rsidTr="00E22F42">
        <w:tc>
          <w:tcPr>
            <w:tcW w:w="9360" w:type="dxa"/>
            <w:vAlign w:val="bottom"/>
          </w:tcPr>
          <w:p w:rsidR="00E22F42" w:rsidRDefault="00E22F42" w:rsidP="00E22F42">
            <w:pPr>
              <w:pStyle w:val="Heading1"/>
              <w:outlineLvl w:val="0"/>
            </w:pPr>
            <w:r>
              <w:t xml:space="preserve">Roger </w:t>
            </w:r>
            <w:proofErr w:type="spellStart"/>
            <w:r>
              <w:t>Blobaum</w:t>
            </w:r>
            <w:proofErr w:type="spellEnd"/>
            <w:r>
              <w:t xml:space="preserve"> Student Travel Fund</w:t>
            </w:r>
          </w:p>
        </w:tc>
      </w:tr>
    </w:tbl>
    <w:p w:rsidR="008D0133" w:rsidRPr="0036244F" w:rsidRDefault="00855A6B" w:rsidP="00855A6B">
      <w:pPr>
        <w:pStyle w:val="Heading2"/>
      </w:pPr>
      <w:r>
        <w:t>Contact Information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686"/>
        <w:gridCol w:w="6674"/>
      </w:tblGrid>
      <w:tr w:rsidR="008D0133" w:rsidTr="00855A6B">
        <w:tc>
          <w:tcPr>
            <w:tcW w:w="2724" w:type="dxa"/>
            <w:tcBorders>
              <w:top w:val="single" w:sz="4" w:space="0" w:color="BFBFBF" w:themeColor="background1" w:themeShade="BF"/>
            </w:tcBorders>
            <w:vAlign w:val="center"/>
          </w:tcPr>
          <w:p w:rsidR="008D0133" w:rsidRPr="00112AFE" w:rsidRDefault="008D0133" w:rsidP="00A01B1C">
            <w:r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</w:tcBorders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vAlign w:val="center"/>
          </w:tcPr>
          <w:p w:rsidR="008D0133" w:rsidRPr="00112AFE" w:rsidRDefault="001C369F" w:rsidP="00A01B1C">
            <w:r>
              <w:t>Campus ID</w:t>
            </w:r>
          </w:p>
        </w:tc>
        <w:tc>
          <w:tcPr>
            <w:tcW w:w="6852" w:type="dxa"/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vAlign w:val="center"/>
          </w:tcPr>
          <w:p w:rsidR="008D0133" w:rsidRPr="00112AFE" w:rsidRDefault="001C369F" w:rsidP="001C369F">
            <w:r>
              <w:t>E-Mail Address</w:t>
            </w:r>
          </w:p>
        </w:tc>
        <w:tc>
          <w:tcPr>
            <w:tcW w:w="6852" w:type="dxa"/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vAlign w:val="center"/>
          </w:tcPr>
          <w:p w:rsidR="008D0133" w:rsidRPr="00112AFE" w:rsidRDefault="001C369F" w:rsidP="001C369F">
            <w:r>
              <w:t>CALS Graduate Program (e.g. Horticulture MS)</w:t>
            </w:r>
          </w:p>
        </w:tc>
        <w:tc>
          <w:tcPr>
            <w:tcW w:w="6852" w:type="dxa"/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vAlign w:val="center"/>
          </w:tcPr>
          <w:p w:rsidR="008D0133" w:rsidRPr="00112AFE" w:rsidRDefault="001C369F" w:rsidP="001C369F">
            <w:r>
              <w:t>Estimated Graduation Term &amp; Year</w:t>
            </w:r>
          </w:p>
        </w:tc>
        <w:tc>
          <w:tcPr>
            <w:tcW w:w="6852" w:type="dxa"/>
            <w:vAlign w:val="center"/>
          </w:tcPr>
          <w:p w:rsidR="008D0133" w:rsidRDefault="008D0133"/>
        </w:tc>
      </w:tr>
      <w:tr w:rsidR="008D0133" w:rsidTr="00855A6B">
        <w:tc>
          <w:tcPr>
            <w:tcW w:w="2724" w:type="dxa"/>
            <w:vAlign w:val="center"/>
          </w:tcPr>
          <w:p w:rsidR="008D0133" w:rsidRPr="00112AFE" w:rsidRDefault="001C369F" w:rsidP="00A01B1C">
            <w:r>
              <w:t>Major Professor(s)</w:t>
            </w:r>
          </w:p>
        </w:tc>
        <w:tc>
          <w:tcPr>
            <w:tcW w:w="6852" w:type="dxa"/>
            <w:vAlign w:val="center"/>
          </w:tcPr>
          <w:p w:rsidR="008D0133" w:rsidRDefault="008D0133"/>
        </w:tc>
      </w:tr>
    </w:tbl>
    <w:p w:rsidR="008D0133" w:rsidRDefault="001C369F">
      <w:pPr>
        <w:pStyle w:val="Heading2"/>
      </w:pPr>
      <w:r>
        <w:t>Description of Research Project</w:t>
      </w:r>
      <w:r w:rsidR="00705817">
        <w:t xml:space="preserve"> and Involvement in Organic Agriculture</w:t>
      </w:r>
    </w:p>
    <w:p w:rsidR="00855A6B" w:rsidRPr="00855A6B" w:rsidRDefault="001C369F" w:rsidP="00855A6B">
      <w:pPr>
        <w:pStyle w:val="Heading3"/>
      </w:pPr>
      <w:r>
        <w:t>Please provide a brief description of your graduate research project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350"/>
      </w:tblGrid>
      <w:tr w:rsidR="00705817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5817" w:rsidRPr="00112AFE" w:rsidRDefault="00705817" w:rsidP="00705817"/>
        </w:tc>
      </w:tr>
    </w:tbl>
    <w:p w:rsidR="00705817" w:rsidRDefault="00705817"/>
    <w:p w:rsidR="00705817" w:rsidRPr="00855A6B" w:rsidRDefault="00705817" w:rsidP="00705817">
      <w:pPr>
        <w:pStyle w:val="Heading3"/>
      </w:pPr>
      <w:r>
        <w:t xml:space="preserve">Please provide a brief </w:t>
      </w:r>
      <w:r w:rsidRPr="00705817">
        <w:t>description of any involvement you have had in organic agriculture research, outreach, and education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350"/>
      </w:tblGrid>
      <w:tr w:rsidR="008D0133" w:rsidTr="00855A6B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8D0133" w:rsidRPr="00112AFE" w:rsidRDefault="008D0133" w:rsidP="00705817"/>
        </w:tc>
      </w:tr>
    </w:tbl>
    <w:p w:rsidR="008D0133" w:rsidRDefault="001C369F">
      <w:pPr>
        <w:pStyle w:val="Heading2"/>
      </w:pPr>
      <w:bookmarkStart w:id="0" w:name="OLE_LINK1"/>
      <w:bookmarkStart w:id="1" w:name="OLE_LINK2"/>
      <w:r>
        <w:t>Organic Conference Information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685"/>
        <w:gridCol w:w="6675"/>
      </w:tblGrid>
      <w:tr w:rsidR="001C369F" w:rsidTr="00EB1923">
        <w:tc>
          <w:tcPr>
            <w:tcW w:w="2724" w:type="dxa"/>
            <w:tcBorders>
              <w:top w:val="single" w:sz="4" w:space="0" w:color="BFBFBF" w:themeColor="background1" w:themeShade="BF"/>
            </w:tcBorders>
            <w:vAlign w:val="center"/>
          </w:tcPr>
          <w:bookmarkEnd w:id="0"/>
          <w:bookmarkEnd w:id="1"/>
          <w:p w:rsidR="001C369F" w:rsidRPr="00112AFE" w:rsidRDefault="001C369F" w:rsidP="00EB1923">
            <w:r>
              <w:t>Name of Conference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</w:tcBorders>
            <w:vAlign w:val="center"/>
          </w:tcPr>
          <w:p w:rsidR="001C369F" w:rsidRDefault="001C369F" w:rsidP="00EB1923"/>
        </w:tc>
      </w:tr>
      <w:tr w:rsidR="001C369F" w:rsidTr="00EB1923">
        <w:tc>
          <w:tcPr>
            <w:tcW w:w="2724" w:type="dxa"/>
            <w:vAlign w:val="center"/>
          </w:tcPr>
          <w:p w:rsidR="001C369F" w:rsidRPr="00112AFE" w:rsidRDefault="001C369F" w:rsidP="001C369F">
            <w:r>
              <w:t>Conference Dates</w:t>
            </w:r>
          </w:p>
        </w:tc>
        <w:tc>
          <w:tcPr>
            <w:tcW w:w="6852" w:type="dxa"/>
            <w:vAlign w:val="center"/>
          </w:tcPr>
          <w:p w:rsidR="001C369F" w:rsidRDefault="001C369F" w:rsidP="00EB1923"/>
        </w:tc>
      </w:tr>
      <w:tr w:rsidR="001C369F" w:rsidTr="00EB1923">
        <w:tc>
          <w:tcPr>
            <w:tcW w:w="2724" w:type="dxa"/>
            <w:vAlign w:val="center"/>
          </w:tcPr>
          <w:p w:rsidR="001C369F" w:rsidRPr="00112AFE" w:rsidRDefault="001C369F" w:rsidP="001C369F">
            <w:r>
              <w:t>Conference Location</w:t>
            </w:r>
          </w:p>
        </w:tc>
        <w:tc>
          <w:tcPr>
            <w:tcW w:w="6852" w:type="dxa"/>
            <w:vAlign w:val="center"/>
          </w:tcPr>
          <w:p w:rsidR="001C369F" w:rsidRDefault="001C369F" w:rsidP="00EB1923"/>
        </w:tc>
      </w:tr>
      <w:tr w:rsidR="00705817" w:rsidTr="00EB1923">
        <w:tc>
          <w:tcPr>
            <w:tcW w:w="2724" w:type="dxa"/>
            <w:vAlign w:val="center"/>
          </w:tcPr>
          <w:p w:rsidR="00705817" w:rsidRDefault="00705817" w:rsidP="001C369F">
            <w:r>
              <w:t>Conference Website</w:t>
            </w:r>
          </w:p>
        </w:tc>
        <w:tc>
          <w:tcPr>
            <w:tcW w:w="6852" w:type="dxa"/>
            <w:vAlign w:val="center"/>
          </w:tcPr>
          <w:p w:rsidR="00705817" w:rsidRDefault="00705817" w:rsidP="00EB1923"/>
        </w:tc>
      </w:tr>
    </w:tbl>
    <w:p w:rsidR="00855A6B" w:rsidRDefault="00855A6B" w:rsidP="001C369F"/>
    <w:p w:rsidR="001C369F" w:rsidRPr="00855A6B" w:rsidRDefault="001C369F" w:rsidP="001C369F">
      <w:pPr>
        <w:pStyle w:val="Heading3"/>
      </w:pPr>
      <w:r>
        <w:lastRenderedPageBreak/>
        <w:t>Please briefly describe how attending this conference will support and/or enhance your research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350"/>
      </w:tblGrid>
      <w:tr w:rsidR="001C369F" w:rsidTr="00EB1923">
        <w:trPr>
          <w:trHeight w:hRule="exact" w:val="1944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1C369F" w:rsidRPr="00112AFE" w:rsidRDefault="001C369F" w:rsidP="00EB1923"/>
        </w:tc>
      </w:tr>
    </w:tbl>
    <w:p w:rsidR="00705817" w:rsidRDefault="00705817" w:rsidP="00705817">
      <w:pPr>
        <w:pStyle w:val="Heading2"/>
      </w:pPr>
      <w:r>
        <w:t>Proposed Budget for Conference</w:t>
      </w:r>
    </w:p>
    <w:p w:rsidR="00C25DCE" w:rsidRPr="00C25DCE" w:rsidRDefault="00C25DCE">
      <w:pPr>
        <w:rPr>
          <w:b/>
          <w:color w:val="FF0000"/>
        </w:rPr>
      </w:pPr>
      <w:r>
        <w:rPr>
          <w:b/>
          <w:color w:val="FF0000"/>
        </w:rPr>
        <w:t xml:space="preserve">PLEASE </w:t>
      </w:r>
      <w:r w:rsidRPr="00C25DCE">
        <w:rPr>
          <w:b/>
          <w:color w:val="FF0000"/>
        </w:rPr>
        <w:t xml:space="preserve">DELETE THE </w:t>
      </w:r>
      <w:r>
        <w:rPr>
          <w:b/>
          <w:color w:val="FF0000"/>
        </w:rPr>
        <w:t xml:space="preserve">FOLLOWING </w:t>
      </w:r>
      <w:r w:rsidRPr="00C25DCE">
        <w:rPr>
          <w:b/>
          <w:color w:val="FF0000"/>
        </w:rPr>
        <w:t>RED</w:t>
      </w:r>
      <w:r>
        <w:rPr>
          <w:b/>
          <w:color w:val="FF0000"/>
        </w:rPr>
        <w:t xml:space="preserve"> TEXT BEFORE SUBMITTING!</w:t>
      </w:r>
    </w:p>
    <w:p w:rsidR="00C25DCE" w:rsidRDefault="00C25DCE"/>
    <w:p w:rsidR="00154ACC" w:rsidRPr="00B4747F" w:rsidRDefault="00154ACC">
      <w:pPr>
        <w:rPr>
          <w:color w:val="FF0000"/>
        </w:rPr>
      </w:pPr>
      <w:r w:rsidRPr="00B4747F">
        <w:rPr>
          <w:color w:val="FF0000"/>
        </w:rPr>
        <w:t xml:space="preserve">The proposed budget should abide by UW Travel Policies - </w:t>
      </w:r>
      <w:hyperlink r:id="rId6" w:history="1">
        <w:r w:rsidR="00B4747F" w:rsidRPr="00B4747F">
          <w:rPr>
            <w:rStyle w:val="Hyperlink"/>
          </w:rPr>
          <w:t>http://www.bussvc.wisc.edu/acct/policy/ppindex.html</w:t>
        </w:r>
      </w:hyperlink>
      <w:r w:rsidR="00B4747F" w:rsidRPr="00B4747F">
        <w:rPr>
          <w:color w:val="FF0000"/>
        </w:rPr>
        <w:t xml:space="preserve">. </w:t>
      </w:r>
    </w:p>
    <w:p w:rsidR="00B4747F" w:rsidRPr="00B4747F" w:rsidRDefault="00B4747F">
      <w:pPr>
        <w:rPr>
          <w:color w:val="FF0000"/>
        </w:rPr>
      </w:pPr>
    </w:p>
    <w:p w:rsidR="00B4747F" w:rsidRPr="00B4747F" w:rsidRDefault="00B4747F">
      <w:pPr>
        <w:rPr>
          <w:color w:val="FF0000"/>
        </w:rPr>
      </w:pPr>
      <w:r w:rsidRPr="00B4747F">
        <w:rPr>
          <w:color w:val="FF0000"/>
        </w:rPr>
        <w:t xml:space="preserve">A helpful guide </w:t>
      </w:r>
      <w:r>
        <w:rPr>
          <w:color w:val="FF0000"/>
        </w:rPr>
        <w:t>for</w:t>
      </w:r>
      <w:r w:rsidRPr="00B4747F">
        <w:rPr>
          <w:color w:val="FF0000"/>
        </w:rPr>
        <w:t xml:space="preserve"> trip planning can be found here: </w:t>
      </w:r>
      <w:hyperlink r:id="rId7" w:history="1">
        <w:r w:rsidRPr="00B4747F">
          <w:rPr>
            <w:rStyle w:val="Hyperlink"/>
          </w:rPr>
          <w:t>http://www.bussvc.wisc.edu/acct/travel/tabtripplanning.html</w:t>
        </w:r>
      </w:hyperlink>
      <w:r w:rsidRPr="00B4747F">
        <w:rPr>
          <w:color w:val="FF0000"/>
        </w:rPr>
        <w:t xml:space="preserve"> </w:t>
      </w:r>
    </w:p>
    <w:p w:rsidR="00154ACC" w:rsidRPr="00B4747F" w:rsidRDefault="00154ACC">
      <w:pPr>
        <w:rPr>
          <w:color w:val="FF0000"/>
        </w:rPr>
      </w:pPr>
    </w:p>
    <w:p w:rsidR="00154ACC" w:rsidRPr="00B4747F" w:rsidRDefault="00154ACC">
      <w:pPr>
        <w:rPr>
          <w:color w:val="FF0000"/>
        </w:rPr>
      </w:pPr>
      <w:r w:rsidRPr="00B4747F">
        <w:rPr>
          <w:color w:val="FF0000"/>
        </w:rPr>
        <w:t>Things to consider in your budget:</w:t>
      </w:r>
    </w:p>
    <w:p w:rsidR="00154ACC" w:rsidRPr="00B4747F" w:rsidRDefault="00154ACC" w:rsidP="00154ACC">
      <w:pPr>
        <w:pStyle w:val="ListParagraph"/>
        <w:numPr>
          <w:ilvl w:val="0"/>
          <w:numId w:val="1"/>
        </w:numPr>
        <w:rPr>
          <w:color w:val="FF0000"/>
        </w:rPr>
      </w:pPr>
      <w:r w:rsidRPr="00B4747F">
        <w:rPr>
          <w:color w:val="FF0000"/>
        </w:rPr>
        <w:t>Conference Registration (Note if it includes any meals or lodging)</w:t>
      </w:r>
    </w:p>
    <w:p w:rsidR="00154ACC" w:rsidRPr="00B4747F" w:rsidRDefault="00154ACC" w:rsidP="00154ACC">
      <w:pPr>
        <w:pStyle w:val="ListParagraph"/>
        <w:numPr>
          <w:ilvl w:val="0"/>
          <w:numId w:val="1"/>
        </w:numPr>
        <w:rPr>
          <w:color w:val="FF0000"/>
        </w:rPr>
      </w:pPr>
      <w:r w:rsidRPr="00B4747F">
        <w:rPr>
          <w:color w:val="FF0000"/>
        </w:rPr>
        <w:t>How are you getting there?</w:t>
      </w:r>
    </w:p>
    <w:p w:rsidR="00154ACC" w:rsidRPr="00B4747F" w:rsidRDefault="00154ACC" w:rsidP="00154ACC">
      <w:pPr>
        <w:pStyle w:val="ListParagraph"/>
        <w:numPr>
          <w:ilvl w:val="1"/>
          <w:numId w:val="1"/>
        </w:numPr>
        <w:rPr>
          <w:color w:val="FF0000"/>
        </w:rPr>
      </w:pPr>
      <w:r w:rsidRPr="00B4747F">
        <w:rPr>
          <w:color w:val="FF0000"/>
        </w:rPr>
        <w:t>Airfare (Must be booked through Fox World Travel)</w:t>
      </w:r>
    </w:p>
    <w:p w:rsidR="00154ACC" w:rsidRDefault="00154ACC" w:rsidP="00154ACC">
      <w:pPr>
        <w:pStyle w:val="ListParagraph"/>
        <w:numPr>
          <w:ilvl w:val="1"/>
          <w:numId w:val="1"/>
        </w:numPr>
        <w:rPr>
          <w:color w:val="FF0000"/>
        </w:rPr>
      </w:pPr>
      <w:r w:rsidRPr="00B4747F">
        <w:rPr>
          <w:color w:val="FF0000"/>
        </w:rPr>
        <w:t xml:space="preserve">Ground Transportation </w:t>
      </w:r>
    </w:p>
    <w:p w:rsidR="00B4747F" w:rsidRDefault="00B4747F" w:rsidP="00F12161">
      <w:pPr>
        <w:pStyle w:val="ListParagraph"/>
        <w:numPr>
          <w:ilvl w:val="0"/>
          <w:numId w:val="1"/>
        </w:numPr>
        <w:rPr>
          <w:color w:val="FF0000"/>
        </w:rPr>
      </w:pPr>
      <w:r>
        <w:rPr>
          <w:color w:val="FF0000"/>
        </w:rPr>
        <w:t>Lodging</w:t>
      </w:r>
      <w:r w:rsidR="00F12161">
        <w:rPr>
          <w:color w:val="FF0000"/>
        </w:rPr>
        <w:t xml:space="preserve"> (Note: </w:t>
      </w:r>
      <w:r w:rsidR="00F12161" w:rsidRPr="00F12161">
        <w:rPr>
          <w:color w:val="FF0000"/>
        </w:rPr>
        <w:t xml:space="preserve">Use of internet based lodging brokers or third party sites (e.g. Expedia, Hotels.com, Kayak, Priceline, Airbnb, </w:t>
      </w:r>
      <w:proofErr w:type="gramStart"/>
      <w:r w:rsidR="00F12161" w:rsidRPr="00F12161">
        <w:rPr>
          <w:color w:val="FF0000"/>
        </w:rPr>
        <w:t>Hotwire</w:t>
      </w:r>
      <w:proofErr w:type="gramEnd"/>
      <w:r w:rsidR="00F12161" w:rsidRPr="00F12161">
        <w:rPr>
          <w:color w:val="FF0000"/>
        </w:rPr>
        <w:t>) is prohibited.</w:t>
      </w:r>
      <w:r w:rsidR="00F12161">
        <w:rPr>
          <w:color w:val="FF0000"/>
        </w:rPr>
        <w:t>)</w:t>
      </w:r>
    </w:p>
    <w:p w:rsidR="00B4747F" w:rsidRDefault="00B4747F" w:rsidP="00B4747F">
      <w:pPr>
        <w:pStyle w:val="ListParagraph"/>
        <w:numPr>
          <w:ilvl w:val="0"/>
          <w:numId w:val="1"/>
        </w:numPr>
        <w:rPr>
          <w:color w:val="FF0000"/>
        </w:rPr>
      </w:pPr>
      <w:r>
        <w:rPr>
          <w:color w:val="FF0000"/>
        </w:rPr>
        <w:t>Miscellaneous Expenses (e.g. Baggage Fees, Meals, Local Transportation)</w:t>
      </w:r>
    </w:p>
    <w:p w:rsidR="00B4747F" w:rsidRDefault="00B4747F" w:rsidP="00B4747F">
      <w:pPr>
        <w:rPr>
          <w:color w:val="FF0000"/>
        </w:rPr>
      </w:pPr>
    </w:p>
    <w:p w:rsidR="00C25DCE" w:rsidRDefault="00B4747F">
      <w:r>
        <w:rPr>
          <w:color w:val="FF0000"/>
        </w:rPr>
        <w:t>Please provide an estimated budget below. Please add/delete rows as needed. Any questions can be directed to Kathryn Jones, kjones26@wisc.edu</w:t>
      </w:r>
    </w:p>
    <w:p w:rsidR="00C25DCE" w:rsidRDefault="00C25DC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3"/>
        <w:gridCol w:w="1797"/>
        <w:gridCol w:w="2946"/>
        <w:gridCol w:w="1524"/>
      </w:tblGrid>
      <w:tr w:rsidR="00154ACC" w:rsidTr="00154ACC">
        <w:tc>
          <w:tcPr>
            <w:tcW w:w="3168" w:type="dxa"/>
          </w:tcPr>
          <w:p w:rsidR="00154ACC" w:rsidRPr="00705817" w:rsidRDefault="00154ACC" w:rsidP="001C369F">
            <w:pPr>
              <w:rPr>
                <w:b/>
              </w:rPr>
            </w:pPr>
            <w:r w:rsidRPr="00705817">
              <w:rPr>
                <w:b/>
              </w:rPr>
              <w:t>Expense</w:t>
            </w:r>
          </w:p>
        </w:tc>
        <w:tc>
          <w:tcPr>
            <w:tcW w:w="1823" w:type="dxa"/>
          </w:tcPr>
          <w:p w:rsidR="00154ACC" w:rsidRPr="00705817" w:rsidRDefault="00154ACC" w:rsidP="001C369F">
            <w:pPr>
              <w:rPr>
                <w:b/>
              </w:rPr>
            </w:pPr>
            <w:r w:rsidRPr="00705817">
              <w:rPr>
                <w:b/>
              </w:rPr>
              <w:t>Estimated Cost</w:t>
            </w:r>
            <w:r>
              <w:rPr>
                <w:b/>
              </w:rPr>
              <w:t>s</w:t>
            </w:r>
          </w:p>
        </w:tc>
        <w:tc>
          <w:tcPr>
            <w:tcW w:w="3037" w:type="dxa"/>
          </w:tcPr>
          <w:p w:rsidR="00154ACC" w:rsidRPr="00705817" w:rsidRDefault="00154ACC" w:rsidP="001C369F">
            <w:pPr>
              <w:rPr>
                <w:b/>
              </w:rPr>
            </w:pPr>
            <w:r w:rsidRPr="00705817">
              <w:rPr>
                <w:b/>
              </w:rPr>
              <w:t>Notes</w:t>
            </w:r>
          </w:p>
        </w:tc>
        <w:tc>
          <w:tcPr>
            <w:tcW w:w="1548" w:type="dxa"/>
          </w:tcPr>
          <w:p w:rsidR="00154ACC" w:rsidRPr="00705817" w:rsidRDefault="00296381" w:rsidP="001C369F">
            <w:pPr>
              <w:rPr>
                <w:b/>
              </w:rPr>
            </w:pPr>
            <w:r>
              <w:rPr>
                <w:b/>
              </w:rPr>
              <w:t>Already paid for</w:t>
            </w:r>
            <w:r w:rsidR="00154ACC">
              <w:rPr>
                <w:b/>
              </w:rPr>
              <w:t>? Y/N</w:t>
            </w:r>
          </w:p>
        </w:tc>
      </w:tr>
      <w:tr w:rsidR="00154ACC" w:rsidTr="00154ACC">
        <w:tc>
          <w:tcPr>
            <w:tcW w:w="3168" w:type="dxa"/>
          </w:tcPr>
          <w:p w:rsidR="00154ACC" w:rsidRDefault="00154ACC" w:rsidP="001C369F"/>
        </w:tc>
        <w:tc>
          <w:tcPr>
            <w:tcW w:w="1823" w:type="dxa"/>
          </w:tcPr>
          <w:p w:rsidR="00154ACC" w:rsidRDefault="00154ACC" w:rsidP="001C369F"/>
        </w:tc>
        <w:tc>
          <w:tcPr>
            <w:tcW w:w="3037" w:type="dxa"/>
          </w:tcPr>
          <w:p w:rsidR="00154ACC" w:rsidRDefault="00154ACC" w:rsidP="001C369F"/>
        </w:tc>
        <w:tc>
          <w:tcPr>
            <w:tcW w:w="1548" w:type="dxa"/>
          </w:tcPr>
          <w:p w:rsidR="00154ACC" w:rsidRDefault="00154ACC" w:rsidP="001C369F"/>
        </w:tc>
      </w:tr>
      <w:tr w:rsidR="00154ACC" w:rsidTr="00154ACC">
        <w:tc>
          <w:tcPr>
            <w:tcW w:w="3168" w:type="dxa"/>
          </w:tcPr>
          <w:p w:rsidR="00154ACC" w:rsidRDefault="00154ACC" w:rsidP="001C369F"/>
        </w:tc>
        <w:tc>
          <w:tcPr>
            <w:tcW w:w="1823" w:type="dxa"/>
          </w:tcPr>
          <w:p w:rsidR="00154ACC" w:rsidRDefault="00154ACC" w:rsidP="001C369F"/>
        </w:tc>
        <w:tc>
          <w:tcPr>
            <w:tcW w:w="3037" w:type="dxa"/>
          </w:tcPr>
          <w:p w:rsidR="00154ACC" w:rsidRDefault="00154ACC" w:rsidP="001C369F"/>
        </w:tc>
        <w:tc>
          <w:tcPr>
            <w:tcW w:w="1548" w:type="dxa"/>
          </w:tcPr>
          <w:p w:rsidR="00154ACC" w:rsidRDefault="00154ACC" w:rsidP="001C369F"/>
        </w:tc>
      </w:tr>
      <w:tr w:rsidR="00154ACC" w:rsidTr="00154ACC">
        <w:tc>
          <w:tcPr>
            <w:tcW w:w="3168" w:type="dxa"/>
          </w:tcPr>
          <w:p w:rsidR="00154ACC" w:rsidRDefault="00154ACC" w:rsidP="00705817"/>
        </w:tc>
        <w:tc>
          <w:tcPr>
            <w:tcW w:w="1823" w:type="dxa"/>
          </w:tcPr>
          <w:p w:rsidR="00154ACC" w:rsidRDefault="00154ACC" w:rsidP="001C369F"/>
        </w:tc>
        <w:tc>
          <w:tcPr>
            <w:tcW w:w="3037" w:type="dxa"/>
          </w:tcPr>
          <w:p w:rsidR="00154ACC" w:rsidRDefault="00154ACC" w:rsidP="001C369F"/>
        </w:tc>
        <w:tc>
          <w:tcPr>
            <w:tcW w:w="1548" w:type="dxa"/>
          </w:tcPr>
          <w:p w:rsidR="00154ACC" w:rsidRDefault="00154ACC" w:rsidP="001C369F"/>
        </w:tc>
      </w:tr>
      <w:tr w:rsidR="00154ACC" w:rsidTr="00154ACC">
        <w:tc>
          <w:tcPr>
            <w:tcW w:w="3168" w:type="dxa"/>
          </w:tcPr>
          <w:p w:rsidR="00154ACC" w:rsidRDefault="00154ACC" w:rsidP="001C369F"/>
        </w:tc>
        <w:tc>
          <w:tcPr>
            <w:tcW w:w="1823" w:type="dxa"/>
          </w:tcPr>
          <w:p w:rsidR="00154ACC" w:rsidRDefault="00154ACC" w:rsidP="001C369F"/>
        </w:tc>
        <w:tc>
          <w:tcPr>
            <w:tcW w:w="3037" w:type="dxa"/>
          </w:tcPr>
          <w:p w:rsidR="00154ACC" w:rsidRDefault="00154ACC" w:rsidP="001C369F"/>
        </w:tc>
        <w:tc>
          <w:tcPr>
            <w:tcW w:w="1548" w:type="dxa"/>
          </w:tcPr>
          <w:p w:rsidR="00154ACC" w:rsidRDefault="00154ACC" w:rsidP="001C369F"/>
        </w:tc>
      </w:tr>
      <w:tr w:rsidR="00154ACC" w:rsidTr="00154ACC">
        <w:tc>
          <w:tcPr>
            <w:tcW w:w="3168" w:type="dxa"/>
          </w:tcPr>
          <w:p w:rsidR="00154ACC" w:rsidRDefault="00154ACC" w:rsidP="001C369F"/>
        </w:tc>
        <w:tc>
          <w:tcPr>
            <w:tcW w:w="1823" w:type="dxa"/>
          </w:tcPr>
          <w:p w:rsidR="00154ACC" w:rsidRDefault="00154ACC" w:rsidP="001C369F"/>
        </w:tc>
        <w:tc>
          <w:tcPr>
            <w:tcW w:w="3037" w:type="dxa"/>
          </w:tcPr>
          <w:p w:rsidR="00154ACC" w:rsidRDefault="00154ACC" w:rsidP="001C369F"/>
        </w:tc>
        <w:tc>
          <w:tcPr>
            <w:tcW w:w="1548" w:type="dxa"/>
          </w:tcPr>
          <w:p w:rsidR="00154ACC" w:rsidRDefault="00154ACC" w:rsidP="001C369F"/>
        </w:tc>
      </w:tr>
      <w:tr w:rsidR="00154ACC" w:rsidTr="00154ACC">
        <w:tc>
          <w:tcPr>
            <w:tcW w:w="3168" w:type="dxa"/>
          </w:tcPr>
          <w:p w:rsidR="00154ACC" w:rsidRDefault="00154ACC" w:rsidP="001C369F"/>
        </w:tc>
        <w:tc>
          <w:tcPr>
            <w:tcW w:w="1823" w:type="dxa"/>
          </w:tcPr>
          <w:p w:rsidR="00154ACC" w:rsidRDefault="00154ACC" w:rsidP="001C369F"/>
        </w:tc>
        <w:tc>
          <w:tcPr>
            <w:tcW w:w="3037" w:type="dxa"/>
          </w:tcPr>
          <w:p w:rsidR="00154ACC" w:rsidRDefault="00154ACC" w:rsidP="001C369F"/>
        </w:tc>
        <w:tc>
          <w:tcPr>
            <w:tcW w:w="1548" w:type="dxa"/>
          </w:tcPr>
          <w:p w:rsidR="00154ACC" w:rsidRDefault="00154ACC" w:rsidP="001C369F"/>
        </w:tc>
      </w:tr>
      <w:tr w:rsidR="00154ACC" w:rsidTr="00154ACC">
        <w:tc>
          <w:tcPr>
            <w:tcW w:w="3168" w:type="dxa"/>
          </w:tcPr>
          <w:p w:rsidR="00154ACC" w:rsidRDefault="00154ACC" w:rsidP="001C369F"/>
        </w:tc>
        <w:tc>
          <w:tcPr>
            <w:tcW w:w="1823" w:type="dxa"/>
          </w:tcPr>
          <w:p w:rsidR="00154ACC" w:rsidRDefault="00154ACC" w:rsidP="001C369F"/>
        </w:tc>
        <w:tc>
          <w:tcPr>
            <w:tcW w:w="3037" w:type="dxa"/>
          </w:tcPr>
          <w:p w:rsidR="00154ACC" w:rsidRDefault="00154ACC" w:rsidP="001C369F"/>
        </w:tc>
        <w:tc>
          <w:tcPr>
            <w:tcW w:w="1548" w:type="dxa"/>
          </w:tcPr>
          <w:p w:rsidR="00154ACC" w:rsidRDefault="00154ACC" w:rsidP="001C369F"/>
        </w:tc>
      </w:tr>
    </w:tbl>
    <w:p w:rsidR="001C369F" w:rsidRDefault="001C369F" w:rsidP="001C369F"/>
    <w:p w:rsidR="00E22F42" w:rsidRPr="00855A6B" w:rsidRDefault="00E22F42" w:rsidP="00E22F42">
      <w:pPr>
        <w:pStyle w:val="Heading3"/>
      </w:pPr>
      <w:r>
        <w:t>Please indicate if there are any alternative sources of funding for your travel.</w:t>
      </w:r>
    </w:p>
    <w:tbl>
      <w:tblPr>
        <w:tblStyle w:val="TableGrid"/>
        <w:tblW w:w="4984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320"/>
      </w:tblGrid>
      <w:tr w:rsidR="00E22F42" w:rsidTr="00F12161">
        <w:trPr>
          <w:trHeight w:hRule="exact" w:val="1733"/>
        </w:trPr>
        <w:tc>
          <w:tcPr>
            <w:tcW w:w="932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E22F42" w:rsidRPr="00112AFE" w:rsidRDefault="00E22F42" w:rsidP="00EB1923">
            <w:bookmarkStart w:id="2" w:name="_GoBack"/>
            <w:bookmarkEnd w:id="2"/>
          </w:p>
        </w:tc>
      </w:tr>
    </w:tbl>
    <w:p w:rsidR="00705817" w:rsidRPr="001C369F" w:rsidRDefault="00705817" w:rsidP="001C369F"/>
    <w:sectPr w:rsidR="00705817" w:rsidRPr="001C369F" w:rsidSect="001C200E"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882886"/>
    <w:multiLevelType w:val="hybridMultilevel"/>
    <w:tmpl w:val="8B140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69F"/>
    <w:rsid w:val="00154ACC"/>
    <w:rsid w:val="001C200E"/>
    <w:rsid w:val="001C369F"/>
    <w:rsid w:val="00296381"/>
    <w:rsid w:val="004A0A03"/>
    <w:rsid w:val="00705817"/>
    <w:rsid w:val="00855A6B"/>
    <w:rsid w:val="008D0133"/>
    <w:rsid w:val="0097298E"/>
    <w:rsid w:val="00993B1C"/>
    <w:rsid w:val="00A01B1C"/>
    <w:rsid w:val="00B4747F"/>
    <w:rsid w:val="00C25DCE"/>
    <w:rsid w:val="00D24B9A"/>
    <w:rsid w:val="00E22F42"/>
    <w:rsid w:val="00F1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89CBA28-2EE6-462D-841B-9ED5BEFF7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298E"/>
    <w:pPr>
      <w:spacing w:before="40" w:after="40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A01B1C"/>
    <w:pPr>
      <w:keepNext/>
      <w:spacing w:before="240" w:after="60"/>
      <w:outlineLvl w:val="0"/>
    </w:pPr>
    <w:rPr>
      <w:rFonts w:asciiTheme="majorHAnsi" w:hAnsiTheme="majorHAnsi" w:cs="Arial"/>
      <w:b/>
      <w:bCs/>
      <w:color w:val="4F6228" w:themeColor="accent3" w:themeShade="80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97298E"/>
    <w:pPr>
      <w:keepNext/>
      <w:shd w:val="clear" w:color="auto" w:fill="EAF1DD" w:themeFill="accent3" w:themeFillTint="33"/>
      <w:spacing w:before="240" w:after="60"/>
      <w:outlineLvl w:val="1"/>
    </w:pPr>
    <w:rPr>
      <w:rFonts w:asciiTheme="majorHAnsi" w:hAnsiTheme="majorHAnsi" w:cs="Arial"/>
      <w:b/>
      <w:bCs/>
      <w:iCs/>
      <w:color w:val="4F6228" w:themeColor="accent3" w:themeShade="80"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98E"/>
    <w:pPr>
      <w:keepNext/>
      <w:spacing w:after="20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C200E"/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7298E"/>
    <w:rPr>
      <w:rFonts w:asciiTheme="minorHAnsi" w:hAnsiTheme="minorHAnsi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B1C"/>
    <w:rPr>
      <w:rFonts w:ascii="Tahoma" w:hAnsi="Tahoma" w:cs="Tahoma"/>
      <w:sz w:val="16"/>
      <w:szCs w:val="16"/>
    </w:rPr>
  </w:style>
  <w:style w:type="paragraph" w:customStyle="1" w:styleId="Logo">
    <w:name w:val="Logo"/>
    <w:basedOn w:val="Normal"/>
    <w:qFormat/>
    <w:rsid w:val="0097298E"/>
    <w:pPr>
      <w:jc w:val="right"/>
    </w:pPr>
    <w:rPr>
      <w:szCs w:val="20"/>
    </w:rPr>
  </w:style>
  <w:style w:type="character" w:styleId="Hyperlink">
    <w:name w:val="Hyperlink"/>
    <w:basedOn w:val="DefaultParagraphFont"/>
    <w:uiPriority w:val="99"/>
    <w:unhideWhenUsed/>
    <w:rsid w:val="00154ACC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154A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bussvc.wisc.edu/acct/travel/tabtripplanning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bussvc.wisc.edu/acct/policy/ppindex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.%20Jones\AppData\Roaming\Microsoft\Templates\Volunteer%20applic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0BD44636-7B2B-4C57-B722-40693DCFC00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Volunteer application</Template>
  <TotalTime>0</TotalTime>
  <Pages>2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Volunteer application</vt:lpstr>
    </vt:vector>
  </TitlesOfParts>
  <Company/>
  <LinksUpToDate>false</LinksUpToDate>
  <CharactersWithSpaces>1875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Volunteer application</dc:title>
  <dc:creator>K. Jones</dc:creator>
  <cp:keywords/>
  <cp:lastModifiedBy>K. Jones</cp:lastModifiedBy>
  <cp:revision>2</cp:revision>
  <cp:lastPrinted>2003-07-23T17:40:00Z</cp:lastPrinted>
  <dcterms:created xsi:type="dcterms:W3CDTF">2018-03-07T18:51:00Z</dcterms:created>
  <dcterms:modified xsi:type="dcterms:W3CDTF">2018-03-07T18:51:00Z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TC010196511033</vt:lpwstr>
  </property>
</Properties>
</file>